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B51BE" w14:textId="77777777" w:rsidR="00E650DD" w:rsidRPr="00E650DD" w:rsidRDefault="00E650DD" w:rsidP="00E650DD">
      <w:pPr>
        <w:ind w:firstLine="0"/>
        <w:jc w:val="right"/>
      </w:pPr>
      <w:bookmarkStart w:id="0" w:name="_GoBack"/>
      <w:bookmarkEnd w:id="0"/>
      <w:r w:rsidRPr="00E650DD">
        <w:t>Приложение № 1</w:t>
      </w:r>
    </w:p>
    <w:p w14:paraId="617BB36C" w14:textId="77777777" w:rsidR="00E650DD" w:rsidRPr="00E650DD" w:rsidRDefault="00E650DD" w:rsidP="00E650DD">
      <w:pPr>
        <w:ind w:firstLine="0"/>
        <w:jc w:val="right"/>
      </w:pPr>
      <w:r w:rsidRPr="00E650DD">
        <w:t>к постановлению администрации</w:t>
      </w:r>
    </w:p>
    <w:p w14:paraId="619F286C" w14:textId="77777777" w:rsidR="00E650DD" w:rsidRPr="00E650DD" w:rsidRDefault="00E650DD" w:rsidP="00E650DD">
      <w:pPr>
        <w:ind w:firstLine="0"/>
        <w:jc w:val="right"/>
      </w:pPr>
      <w:r w:rsidRPr="00E650DD">
        <w:t xml:space="preserve">Балахнинского муниципального округа </w:t>
      </w:r>
    </w:p>
    <w:p w14:paraId="31DEB08B" w14:textId="77777777" w:rsidR="00E650DD" w:rsidRPr="00E650DD" w:rsidRDefault="00E650DD" w:rsidP="00E650DD">
      <w:pPr>
        <w:ind w:firstLine="0"/>
        <w:jc w:val="right"/>
      </w:pPr>
      <w:r w:rsidRPr="00E650DD">
        <w:t>Нижегородской области</w:t>
      </w:r>
    </w:p>
    <w:p w14:paraId="4727A142" w14:textId="3172573B" w:rsidR="00E650DD" w:rsidRPr="00E650DD" w:rsidRDefault="00E650DD" w:rsidP="00E650DD">
      <w:pPr>
        <w:ind w:firstLine="0"/>
        <w:jc w:val="right"/>
      </w:pPr>
      <w:r w:rsidRPr="00E650DD">
        <w:t xml:space="preserve">от  </w:t>
      </w:r>
      <w:r>
        <w:t>28.07.2026</w:t>
      </w:r>
      <w:r w:rsidRPr="00E650DD">
        <w:t xml:space="preserve"> № </w:t>
      </w:r>
      <w:r>
        <w:t>1943</w:t>
      </w:r>
    </w:p>
    <w:p w14:paraId="566235DF" w14:textId="77777777" w:rsidR="00E650DD" w:rsidRPr="00E650DD" w:rsidRDefault="00E650DD" w:rsidP="00E650DD">
      <w:pPr>
        <w:ind w:firstLine="0"/>
        <w:jc w:val="center"/>
      </w:pPr>
    </w:p>
    <w:p w14:paraId="10B97E23" w14:textId="77777777" w:rsidR="00E650DD" w:rsidRPr="00E650DD" w:rsidRDefault="00E650DD" w:rsidP="00E650DD">
      <w:pPr>
        <w:ind w:firstLine="0"/>
        <w:jc w:val="center"/>
      </w:pPr>
    </w:p>
    <w:p w14:paraId="3728BB30" w14:textId="0A8939D8" w:rsidR="00E650DD" w:rsidRPr="00E650DD" w:rsidRDefault="00E650DD" w:rsidP="00E650DD">
      <w:pPr>
        <w:ind w:firstLine="0"/>
        <w:jc w:val="center"/>
      </w:pPr>
      <w:r w:rsidRPr="00E650DD">
        <w:t>Схема размещения самовольно установленных объектов</w:t>
      </w:r>
    </w:p>
    <w:p w14:paraId="605F3941" w14:textId="77777777" w:rsidR="002111F0" w:rsidRDefault="002111F0" w:rsidP="00E650DD">
      <w:pPr>
        <w:ind w:firstLine="0"/>
        <w:jc w:val="center"/>
      </w:pPr>
    </w:p>
    <w:p w14:paraId="47815CBB" w14:textId="73A6E6FA" w:rsidR="00E650DD" w:rsidRPr="00E650DD" w:rsidRDefault="00E650DD" w:rsidP="00E650DD">
      <w:pPr>
        <w:ind w:firstLine="0"/>
        <w:jc w:val="center"/>
      </w:pPr>
      <w:r w:rsidRPr="0044587D">
        <w:rPr>
          <w:noProof/>
          <w:szCs w:val="24"/>
          <w:lang w:eastAsia="ru-RU"/>
        </w:rPr>
        <w:drawing>
          <wp:inline distT="0" distB="0" distL="0" distR="0" wp14:anchorId="64F7E8B3" wp14:editId="4FF24918">
            <wp:extent cx="6119495" cy="3820833"/>
            <wp:effectExtent l="0" t="0" r="0" b="8255"/>
            <wp:docPr id="2" name="Рисунок 2" descr="D:\Обмен\ОМК\14. Самовольно установленные объекты\26. Ветлянская 3\Сх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мен\ОМК\14. Самовольно установленные объекты\26. Ветлянская 3\Схема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82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50DD" w:rsidRPr="00E650DD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52EF6A" w14:textId="77777777" w:rsidR="00A55C8A" w:rsidRDefault="00A55C8A" w:rsidP="007F0268">
      <w:r>
        <w:separator/>
      </w:r>
    </w:p>
  </w:endnote>
  <w:endnote w:type="continuationSeparator" w:id="0">
    <w:p w14:paraId="7DC7403F" w14:textId="77777777" w:rsidR="00A55C8A" w:rsidRDefault="00A55C8A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067BE0" w14:textId="77777777" w:rsidR="00A55C8A" w:rsidRDefault="00A55C8A" w:rsidP="007F0268">
      <w:r>
        <w:separator/>
      </w:r>
    </w:p>
  </w:footnote>
  <w:footnote w:type="continuationSeparator" w:id="0">
    <w:p w14:paraId="401831E0" w14:textId="77777777" w:rsidR="00A55C8A" w:rsidRDefault="00A55C8A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11F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8A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B9C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69C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50DD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866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uiPriority w:val="99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uiPriority w:val="99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3DEF9-7B7E-438C-A86D-7D91E6984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2026-07-29T13:14:00Z</dcterms:created>
  <dcterms:modified xsi:type="dcterms:W3CDTF">2026-07-29T13:14:00Z</dcterms:modified>
</cp:coreProperties>
</file>